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EEE" w:rsidRPr="00EF40E7" w:rsidRDefault="00333EEE" w:rsidP="00333EEE">
      <w:pPr>
        <w:spacing w:after="0" w:line="240" w:lineRule="auto"/>
        <w:jc w:val="right"/>
        <w:rPr>
          <w:rFonts w:ascii="Century Gothic" w:hAnsi="Century Gothic"/>
          <w:sz w:val="20"/>
          <w:szCs w:val="20"/>
          <w:lang w:eastAsia="ar-SA"/>
        </w:rPr>
      </w:pPr>
      <w:r w:rsidRPr="00EF40E7">
        <w:rPr>
          <w:rFonts w:ascii="Century Gothic" w:hAnsi="Century Gothic"/>
          <w:sz w:val="20"/>
          <w:szCs w:val="20"/>
          <w:lang w:eastAsia="ar-SA"/>
        </w:rPr>
        <w:t xml:space="preserve">Zał. nr </w:t>
      </w:r>
      <w:r w:rsidR="00151682">
        <w:rPr>
          <w:rFonts w:ascii="Century Gothic" w:hAnsi="Century Gothic"/>
          <w:sz w:val="20"/>
          <w:szCs w:val="20"/>
          <w:lang w:eastAsia="ar-SA"/>
        </w:rPr>
        <w:t>6</w:t>
      </w:r>
      <w:r w:rsidRPr="00EF40E7">
        <w:rPr>
          <w:rFonts w:ascii="Century Gothic" w:hAnsi="Century Gothic"/>
          <w:sz w:val="20"/>
          <w:szCs w:val="20"/>
          <w:lang w:eastAsia="ar-SA"/>
        </w:rPr>
        <w:t xml:space="preserve"> do SIWZ</w:t>
      </w:r>
    </w:p>
    <w:p w:rsidR="00333EEE" w:rsidRPr="00EF40E7" w:rsidRDefault="00333EEE" w:rsidP="00333EEE">
      <w:pPr>
        <w:spacing w:after="0" w:line="240" w:lineRule="auto"/>
        <w:rPr>
          <w:rFonts w:ascii="Century Gothic" w:hAnsi="Century Gothic"/>
          <w:sz w:val="20"/>
          <w:szCs w:val="20"/>
          <w:lang w:eastAsia="ar-SA"/>
        </w:rPr>
      </w:pPr>
    </w:p>
    <w:p w:rsidR="00333EEE" w:rsidRPr="00EF40E7" w:rsidRDefault="00333EEE" w:rsidP="00333EEE">
      <w:pPr>
        <w:spacing w:after="0" w:line="240" w:lineRule="auto"/>
        <w:rPr>
          <w:rFonts w:ascii="Century Gothic" w:hAnsi="Century Gothic"/>
          <w:sz w:val="20"/>
          <w:szCs w:val="20"/>
          <w:lang w:eastAsia="ar-SA"/>
        </w:rPr>
      </w:pPr>
    </w:p>
    <w:p w:rsidR="00333EEE" w:rsidRPr="00EF40E7" w:rsidRDefault="00333EEE" w:rsidP="00333EEE">
      <w:pPr>
        <w:spacing w:after="0" w:line="240" w:lineRule="auto"/>
        <w:rPr>
          <w:rFonts w:ascii="Century Gothic" w:hAnsi="Century Gothic"/>
          <w:sz w:val="20"/>
          <w:szCs w:val="20"/>
          <w:lang w:eastAsia="ar-SA"/>
        </w:rPr>
      </w:pPr>
    </w:p>
    <w:p w:rsidR="00333EEE" w:rsidRPr="00EF40E7" w:rsidRDefault="00333EEE" w:rsidP="00333EEE">
      <w:pPr>
        <w:overflowPunct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4"/>
        </w:rPr>
      </w:pPr>
    </w:p>
    <w:p w:rsidR="00333EEE" w:rsidRPr="00EF40E7" w:rsidRDefault="00333EEE" w:rsidP="00333EEE">
      <w:pPr>
        <w:overflowPunct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i/>
          <w:sz w:val="20"/>
          <w:szCs w:val="24"/>
        </w:rPr>
      </w:pPr>
      <w:r w:rsidRPr="00EF40E7">
        <w:rPr>
          <w:rFonts w:ascii="Century Gothic" w:hAnsi="Century Gothic"/>
          <w:i/>
          <w:sz w:val="20"/>
          <w:szCs w:val="24"/>
        </w:rPr>
        <w:t>(pieczęć firmowa Wykonawcy)</w:t>
      </w:r>
    </w:p>
    <w:p w:rsidR="00333EEE" w:rsidRPr="00EF40E7" w:rsidRDefault="00333EEE" w:rsidP="00333EEE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0"/>
          <w:szCs w:val="24"/>
        </w:rPr>
      </w:pPr>
      <w:bookmarkStart w:id="0" w:name="_GoBack"/>
      <w:bookmarkEnd w:id="0"/>
    </w:p>
    <w:p w:rsidR="00333EEE" w:rsidRPr="00EF40E7" w:rsidRDefault="00333EEE" w:rsidP="00333EEE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0"/>
          <w:szCs w:val="24"/>
        </w:rPr>
      </w:pPr>
    </w:p>
    <w:p w:rsidR="00333EEE" w:rsidRPr="00EF40E7" w:rsidRDefault="00333EEE" w:rsidP="00333EEE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0"/>
          <w:szCs w:val="24"/>
        </w:rPr>
      </w:pPr>
    </w:p>
    <w:p w:rsidR="00333EEE" w:rsidRPr="00EF40E7" w:rsidRDefault="00333EEE" w:rsidP="00333EEE">
      <w:pPr>
        <w:widowControl w:val="0"/>
        <w:suppressAutoHyphens/>
        <w:spacing w:after="0" w:line="240" w:lineRule="auto"/>
        <w:jc w:val="center"/>
        <w:rPr>
          <w:rFonts w:ascii="Century Gothic" w:hAnsi="Century Gothic"/>
          <w:b/>
          <w:caps/>
          <w:color w:val="000000"/>
          <w:sz w:val="20"/>
          <w:szCs w:val="24"/>
        </w:rPr>
      </w:pPr>
      <w:r w:rsidRPr="00EF40E7">
        <w:rPr>
          <w:rFonts w:ascii="Century Gothic" w:hAnsi="Century Gothic"/>
          <w:b/>
          <w:caps/>
          <w:color w:val="000000"/>
          <w:sz w:val="20"/>
          <w:szCs w:val="24"/>
        </w:rPr>
        <w:t xml:space="preserve">wykaz osób, </w:t>
      </w:r>
    </w:p>
    <w:p w:rsidR="00333EEE" w:rsidRPr="00EF40E7" w:rsidRDefault="00333EEE" w:rsidP="00333EEE">
      <w:pPr>
        <w:widowControl w:val="0"/>
        <w:suppressAutoHyphens/>
        <w:spacing w:after="0" w:line="240" w:lineRule="auto"/>
        <w:jc w:val="center"/>
        <w:rPr>
          <w:rFonts w:ascii="Century Gothic" w:hAnsi="Century Gothic"/>
          <w:b/>
          <w:caps/>
          <w:color w:val="000000"/>
          <w:sz w:val="20"/>
          <w:szCs w:val="24"/>
        </w:rPr>
      </w:pPr>
      <w:r w:rsidRPr="00EF40E7">
        <w:rPr>
          <w:rFonts w:ascii="Century Gothic" w:hAnsi="Century Gothic"/>
          <w:b/>
          <w:caps/>
          <w:color w:val="000000"/>
          <w:sz w:val="20"/>
          <w:szCs w:val="24"/>
        </w:rPr>
        <w:t>które będą uczestniczyć w wykonaniu zamówienia</w:t>
      </w:r>
    </w:p>
    <w:p w:rsidR="00333EEE" w:rsidRPr="00EF40E7" w:rsidRDefault="00333EEE" w:rsidP="00333EEE">
      <w:pPr>
        <w:widowControl w:val="0"/>
        <w:tabs>
          <w:tab w:val="num" w:pos="1080"/>
        </w:tabs>
        <w:suppressAutoHyphens/>
        <w:spacing w:after="0" w:line="240" w:lineRule="auto"/>
        <w:jc w:val="both"/>
        <w:rPr>
          <w:rFonts w:ascii="Century Gothic" w:hAnsi="Century Gothic"/>
          <w:color w:val="000000"/>
          <w:sz w:val="20"/>
          <w:szCs w:val="24"/>
        </w:rPr>
      </w:pPr>
    </w:p>
    <w:p w:rsidR="00333EEE" w:rsidRPr="00EF40E7" w:rsidRDefault="00333EEE" w:rsidP="00333EEE">
      <w:pPr>
        <w:widowControl w:val="0"/>
        <w:tabs>
          <w:tab w:val="num" w:pos="1080"/>
        </w:tabs>
        <w:suppressAutoHyphens/>
        <w:spacing w:after="0" w:line="240" w:lineRule="auto"/>
        <w:jc w:val="both"/>
        <w:rPr>
          <w:rFonts w:ascii="Century Gothic" w:hAnsi="Century Gothic"/>
          <w:color w:val="000000"/>
          <w:sz w:val="20"/>
          <w:szCs w:val="24"/>
        </w:rPr>
      </w:pPr>
    </w:p>
    <w:p w:rsidR="00333EEE" w:rsidRPr="00EF40E7" w:rsidRDefault="00333EEE" w:rsidP="00AF4C69">
      <w:pPr>
        <w:widowControl w:val="0"/>
        <w:tabs>
          <w:tab w:val="num" w:pos="1080"/>
        </w:tabs>
        <w:suppressAutoHyphens/>
        <w:spacing w:after="0" w:line="240" w:lineRule="auto"/>
        <w:jc w:val="both"/>
        <w:rPr>
          <w:rFonts w:ascii="Century Gothic" w:hAnsi="Century Gothic"/>
          <w:b/>
          <w:color w:val="000000"/>
          <w:sz w:val="20"/>
          <w:szCs w:val="24"/>
        </w:rPr>
      </w:pPr>
      <w:r w:rsidRPr="00EF40E7">
        <w:rPr>
          <w:rFonts w:ascii="Century Gothic" w:hAnsi="Century Gothic"/>
          <w:color w:val="000000"/>
          <w:sz w:val="20"/>
          <w:szCs w:val="24"/>
        </w:rPr>
        <w:t>1. Niniejszym składam wykaz osób którymi dysponuję i które będą uczestniczyć w wykonania zamówienia na „</w:t>
      </w:r>
      <w:r w:rsidR="00AF4C69" w:rsidRPr="00AF4C69">
        <w:rPr>
          <w:rFonts w:ascii="Century Gothic" w:hAnsi="Century Gothic"/>
          <w:color w:val="000000"/>
          <w:sz w:val="20"/>
          <w:szCs w:val="24"/>
        </w:rPr>
        <w:t>Wykonanie, wdrożenie, rozwój oraz utrzymanie Portalu M@zowszanie  świadczącego e-usługi”</w:t>
      </w:r>
    </w:p>
    <w:tbl>
      <w:tblPr>
        <w:tblW w:w="10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4"/>
        <w:gridCol w:w="1900"/>
        <w:gridCol w:w="1901"/>
        <w:gridCol w:w="1901"/>
        <w:gridCol w:w="1901"/>
        <w:gridCol w:w="1901"/>
      </w:tblGrid>
      <w:tr w:rsidR="00333EEE" w:rsidRPr="00EF40E7" w:rsidTr="00523DF3">
        <w:trPr>
          <w:trHeight w:val="1054"/>
        </w:trPr>
        <w:tc>
          <w:tcPr>
            <w:tcW w:w="534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  <w:r w:rsidRPr="00EF40E7">
              <w:rPr>
                <w:rFonts w:ascii="Century Gothic" w:hAnsi="Century Gothic"/>
                <w:b/>
                <w:sz w:val="20"/>
                <w:szCs w:val="24"/>
              </w:rPr>
              <w:t>Lp.</w:t>
            </w:r>
          </w:p>
        </w:tc>
        <w:tc>
          <w:tcPr>
            <w:tcW w:w="1900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  <w:r w:rsidRPr="00EF40E7">
              <w:rPr>
                <w:rFonts w:ascii="Century Gothic" w:hAnsi="Century Gothic"/>
                <w:b/>
                <w:sz w:val="20"/>
                <w:szCs w:val="24"/>
              </w:rPr>
              <w:t xml:space="preserve">Imię i nazwisko osoby </w:t>
            </w:r>
          </w:p>
        </w:tc>
        <w:tc>
          <w:tcPr>
            <w:tcW w:w="1901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  <w:r w:rsidRPr="00EF40E7">
              <w:rPr>
                <w:rFonts w:ascii="Century Gothic" w:hAnsi="Century Gothic"/>
                <w:b/>
                <w:sz w:val="20"/>
                <w:szCs w:val="24"/>
              </w:rPr>
              <w:t>Wykształcenie</w:t>
            </w:r>
            <w:r w:rsidRPr="00EF40E7">
              <w:rPr>
                <w:rStyle w:val="Odwoanieprzypisudolnego"/>
                <w:rFonts w:ascii="Century Gothic" w:eastAsia="Lucida Sans Unicode" w:hAnsi="Century Gothic"/>
                <w:b/>
                <w:sz w:val="20"/>
              </w:rPr>
              <w:footnoteReference w:id="1"/>
            </w:r>
          </w:p>
        </w:tc>
        <w:tc>
          <w:tcPr>
            <w:tcW w:w="1901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  <w:r w:rsidRPr="00EF40E7">
              <w:rPr>
                <w:rFonts w:ascii="Century Gothic" w:hAnsi="Century Gothic"/>
                <w:b/>
                <w:sz w:val="20"/>
                <w:szCs w:val="24"/>
              </w:rPr>
              <w:t>Doświadczenie</w:t>
            </w:r>
          </w:p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  <w:r w:rsidRPr="00EF40E7">
              <w:rPr>
                <w:rFonts w:ascii="Century Gothic" w:hAnsi="Century Gothic"/>
                <w:b/>
                <w:sz w:val="20"/>
                <w:szCs w:val="24"/>
              </w:rPr>
              <w:t>osoby</w:t>
            </w:r>
            <w:r w:rsidRPr="00EF40E7">
              <w:rPr>
                <w:rStyle w:val="Odwoanieprzypisudolnego"/>
                <w:rFonts w:ascii="Century Gothic" w:eastAsia="Lucida Sans Unicode" w:hAnsi="Century Gothic"/>
                <w:b/>
                <w:sz w:val="20"/>
              </w:rPr>
              <w:footnoteReference w:id="2"/>
            </w:r>
          </w:p>
        </w:tc>
        <w:tc>
          <w:tcPr>
            <w:tcW w:w="1901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  <w:r w:rsidRPr="00EF40E7">
              <w:rPr>
                <w:rFonts w:ascii="Century Gothic" w:hAnsi="Century Gothic"/>
                <w:b/>
                <w:sz w:val="20"/>
                <w:szCs w:val="24"/>
              </w:rPr>
              <w:t>Zakres wykonywanych przez osobę czynności w ramach zamówienia</w:t>
            </w:r>
          </w:p>
        </w:tc>
        <w:tc>
          <w:tcPr>
            <w:tcW w:w="1901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  <w:r w:rsidRPr="00EF40E7">
              <w:rPr>
                <w:rFonts w:ascii="Century Gothic" w:hAnsi="Century Gothic"/>
                <w:b/>
                <w:sz w:val="20"/>
                <w:szCs w:val="24"/>
              </w:rPr>
              <w:t>Informacja o podstawie do dysponowania osobą</w:t>
            </w:r>
          </w:p>
        </w:tc>
      </w:tr>
      <w:tr w:rsidR="00333EEE" w:rsidRPr="00EF40E7" w:rsidTr="00523DF3">
        <w:trPr>
          <w:trHeight w:val="878"/>
        </w:trPr>
        <w:tc>
          <w:tcPr>
            <w:tcW w:w="534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  <w:r w:rsidRPr="00EF40E7">
              <w:rPr>
                <w:rFonts w:ascii="Century Gothic" w:hAnsi="Century Gothic"/>
                <w:b/>
                <w:sz w:val="20"/>
                <w:szCs w:val="24"/>
              </w:rPr>
              <w:t>1.</w:t>
            </w:r>
          </w:p>
        </w:tc>
        <w:tc>
          <w:tcPr>
            <w:tcW w:w="1900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</w:p>
        </w:tc>
        <w:tc>
          <w:tcPr>
            <w:tcW w:w="1901" w:type="dxa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</w:p>
        </w:tc>
      </w:tr>
      <w:tr w:rsidR="00333EEE" w:rsidRPr="00EF40E7" w:rsidTr="00523DF3">
        <w:trPr>
          <w:trHeight w:val="856"/>
        </w:trPr>
        <w:tc>
          <w:tcPr>
            <w:tcW w:w="534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  <w:r w:rsidRPr="00EF40E7">
              <w:rPr>
                <w:rFonts w:ascii="Century Gothic" w:hAnsi="Century Gothic"/>
                <w:b/>
                <w:sz w:val="20"/>
                <w:szCs w:val="24"/>
              </w:rPr>
              <w:t>2.</w:t>
            </w:r>
          </w:p>
        </w:tc>
        <w:tc>
          <w:tcPr>
            <w:tcW w:w="1900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</w:p>
        </w:tc>
        <w:tc>
          <w:tcPr>
            <w:tcW w:w="1901" w:type="dxa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</w:p>
        </w:tc>
      </w:tr>
      <w:tr w:rsidR="00333EEE" w:rsidRPr="00EF40E7" w:rsidTr="00523DF3">
        <w:trPr>
          <w:trHeight w:val="856"/>
        </w:trPr>
        <w:tc>
          <w:tcPr>
            <w:tcW w:w="534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  <w:r w:rsidRPr="00EF40E7">
              <w:rPr>
                <w:rFonts w:ascii="Century Gothic" w:hAnsi="Century Gothic"/>
                <w:b/>
                <w:sz w:val="20"/>
                <w:szCs w:val="24"/>
              </w:rPr>
              <w:t>3.</w:t>
            </w:r>
          </w:p>
        </w:tc>
        <w:tc>
          <w:tcPr>
            <w:tcW w:w="1900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</w:p>
        </w:tc>
        <w:tc>
          <w:tcPr>
            <w:tcW w:w="1901" w:type="dxa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</w:p>
        </w:tc>
      </w:tr>
      <w:tr w:rsidR="00333EEE" w:rsidRPr="00EF40E7" w:rsidTr="00523DF3">
        <w:trPr>
          <w:trHeight w:val="856"/>
        </w:trPr>
        <w:tc>
          <w:tcPr>
            <w:tcW w:w="534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  <w:r w:rsidRPr="00EF40E7">
              <w:rPr>
                <w:rFonts w:ascii="Century Gothic" w:hAnsi="Century Gothic"/>
                <w:b/>
                <w:sz w:val="20"/>
                <w:szCs w:val="24"/>
              </w:rPr>
              <w:t>…</w:t>
            </w:r>
          </w:p>
        </w:tc>
        <w:tc>
          <w:tcPr>
            <w:tcW w:w="1900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</w:p>
        </w:tc>
        <w:tc>
          <w:tcPr>
            <w:tcW w:w="1901" w:type="dxa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333EEE" w:rsidRPr="00EF40E7" w:rsidRDefault="00333EEE" w:rsidP="00523D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4"/>
              </w:rPr>
            </w:pPr>
          </w:p>
        </w:tc>
      </w:tr>
    </w:tbl>
    <w:p w:rsidR="00333EEE" w:rsidRPr="00EF40E7" w:rsidRDefault="00333EEE" w:rsidP="00333EEE">
      <w:pPr>
        <w:widowControl w:val="0"/>
        <w:suppressAutoHyphens/>
        <w:spacing w:after="0" w:line="240" w:lineRule="auto"/>
        <w:rPr>
          <w:rFonts w:ascii="Century Gothic" w:hAnsi="Century Gothic"/>
          <w:b/>
          <w:color w:val="000000"/>
          <w:sz w:val="20"/>
          <w:szCs w:val="24"/>
        </w:rPr>
      </w:pPr>
    </w:p>
    <w:p w:rsidR="00333EEE" w:rsidRPr="00EF40E7" w:rsidRDefault="00333EEE" w:rsidP="00333EEE">
      <w:pPr>
        <w:widowControl w:val="0"/>
        <w:suppressAutoHyphens/>
        <w:spacing w:after="0" w:line="240" w:lineRule="auto"/>
        <w:rPr>
          <w:rFonts w:ascii="Century Gothic" w:hAnsi="Century Gothic"/>
          <w:bCs/>
          <w:color w:val="000000"/>
          <w:sz w:val="20"/>
          <w:szCs w:val="24"/>
        </w:rPr>
      </w:pPr>
      <w:r w:rsidRPr="00EF40E7">
        <w:rPr>
          <w:rFonts w:ascii="Century Gothic" w:hAnsi="Century Gothic"/>
          <w:bCs/>
          <w:color w:val="000000"/>
          <w:sz w:val="20"/>
          <w:szCs w:val="24"/>
        </w:rPr>
        <w:t>2. Oświadczam, że osoby, które będą uczestniczyć w wykonywaniu zamówienia, posiadają wymagane uprawnienia, jeżeli ustawy nakładają obowiązek posiadania takich uprawnień.</w:t>
      </w:r>
    </w:p>
    <w:p w:rsidR="00333EEE" w:rsidRPr="00EF40E7" w:rsidRDefault="00333EEE" w:rsidP="00333EEE">
      <w:pPr>
        <w:widowControl w:val="0"/>
        <w:suppressAutoHyphens/>
        <w:spacing w:after="0" w:line="240" w:lineRule="auto"/>
        <w:rPr>
          <w:rFonts w:ascii="Century Gothic" w:hAnsi="Century Gothic"/>
          <w:bCs/>
          <w:color w:val="000000"/>
          <w:sz w:val="20"/>
          <w:szCs w:val="24"/>
        </w:rPr>
      </w:pPr>
    </w:p>
    <w:p w:rsidR="00333EEE" w:rsidRDefault="00333EEE" w:rsidP="00333EEE">
      <w:pPr>
        <w:widowControl w:val="0"/>
        <w:suppressAutoHyphens/>
        <w:spacing w:after="0" w:line="240" w:lineRule="auto"/>
        <w:rPr>
          <w:rFonts w:ascii="Century Gothic" w:hAnsi="Century Gothic"/>
          <w:bCs/>
          <w:color w:val="000000"/>
          <w:sz w:val="20"/>
          <w:szCs w:val="24"/>
        </w:rPr>
      </w:pPr>
    </w:p>
    <w:p w:rsidR="00333EEE" w:rsidRDefault="00333EEE" w:rsidP="00333EEE">
      <w:pPr>
        <w:widowControl w:val="0"/>
        <w:suppressAutoHyphens/>
        <w:spacing w:after="0" w:line="240" w:lineRule="auto"/>
        <w:rPr>
          <w:rFonts w:ascii="Century Gothic" w:hAnsi="Century Gothic"/>
          <w:bCs/>
          <w:color w:val="000000"/>
          <w:sz w:val="20"/>
          <w:szCs w:val="24"/>
        </w:rPr>
      </w:pPr>
    </w:p>
    <w:p w:rsidR="00333EEE" w:rsidRPr="00EF40E7" w:rsidRDefault="00333EEE" w:rsidP="00333EEE">
      <w:pPr>
        <w:widowControl w:val="0"/>
        <w:suppressAutoHyphens/>
        <w:spacing w:after="0" w:line="240" w:lineRule="auto"/>
        <w:rPr>
          <w:rFonts w:ascii="Century Gothic" w:hAnsi="Century Gothic"/>
          <w:bCs/>
          <w:color w:val="000000"/>
          <w:sz w:val="20"/>
          <w:szCs w:val="24"/>
        </w:rPr>
      </w:pPr>
    </w:p>
    <w:p w:rsidR="00333EEE" w:rsidRPr="00EF40E7" w:rsidRDefault="00333EEE" w:rsidP="00333EEE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Century Gothic" w:hAnsi="Century Gothic"/>
          <w:sz w:val="20"/>
          <w:szCs w:val="24"/>
        </w:rPr>
      </w:pPr>
      <w:r>
        <w:rPr>
          <w:rFonts w:ascii="Century Gothic" w:hAnsi="Century Gothic"/>
          <w:sz w:val="20"/>
          <w:szCs w:val="24"/>
        </w:rPr>
        <w:t>………</w:t>
      </w:r>
      <w:r w:rsidRPr="00EF40E7">
        <w:rPr>
          <w:rFonts w:ascii="Century Gothic" w:hAnsi="Century Gothic"/>
          <w:sz w:val="20"/>
          <w:szCs w:val="24"/>
        </w:rPr>
        <w:t>…………………………</w:t>
      </w:r>
    </w:p>
    <w:p w:rsidR="00333EEE" w:rsidRPr="00EF40E7" w:rsidRDefault="00333EEE" w:rsidP="00333EEE">
      <w:pPr>
        <w:overflowPunct w:val="0"/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="Century Gothic" w:hAnsi="Century Gothic"/>
          <w:i/>
          <w:sz w:val="20"/>
          <w:szCs w:val="24"/>
        </w:rPr>
      </w:pPr>
      <w:r w:rsidRPr="00EF40E7">
        <w:rPr>
          <w:rFonts w:ascii="Century Gothic" w:hAnsi="Century Gothic"/>
          <w:i/>
          <w:sz w:val="20"/>
          <w:szCs w:val="24"/>
        </w:rPr>
        <w:t>(Podpis Wykonawcy)</w:t>
      </w:r>
    </w:p>
    <w:sectPr w:rsidR="00333EEE" w:rsidRPr="00EF40E7" w:rsidSect="00DA7841">
      <w:headerReference w:type="default" r:id="rId9"/>
      <w:footerReference w:type="default" r:id="rId10"/>
      <w:pgSz w:w="11906" w:h="16838"/>
      <w:pgMar w:top="1418" w:right="1418" w:bottom="1418" w:left="1418" w:header="709" w:footer="1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4FC" w:rsidRDefault="003A74FC" w:rsidP="00CC7B70">
      <w:pPr>
        <w:spacing w:after="0" w:line="240" w:lineRule="auto"/>
      </w:pPr>
      <w:r>
        <w:separator/>
      </w:r>
    </w:p>
  </w:endnote>
  <w:endnote w:type="continuationSeparator" w:id="0">
    <w:p w:rsidR="003A74FC" w:rsidRDefault="003A74FC" w:rsidP="00CC7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931" w:rsidRPr="00EF6319" w:rsidRDefault="008A2931" w:rsidP="00EF6319">
    <w:pPr>
      <w:spacing w:after="0" w:line="240" w:lineRule="auto"/>
      <w:jc w:val="center"/>
      <w:rPr>
        <w:rFonts w:ascii="Century Gothic" w:hAnsi="Century Gothic"/>
        <w:b/>
        <w:sz w:val="14"/>
        <w:szCs w:val="14"/>
      </w:rPr>
    </w:pPr>
  </w:p>
  <w:p w:rsidR="008A2931" w:rsidRPr="00EF6319" w:rsidRDefault="00333EEE" w:rsidP="00EF6319">
    <w:pPr>
      <w:pStyle w:val="Stopka"/>
      <w:jc w:val="center"/>
    </w:pPr>
    <w:r>
      <w:rPr>
        <w:rFonts w:ascii="Century Gothic" w:hAnsi="Century Gothic"/>
        <w:b/>
        <w:noProof/>
        <w:sz w:val="14"/>
        <w:szCs w:val="14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156845</wp:posOffset>
          </wp:positionH>
          <wp:positionV relativeFrom="paragraph">
            <wp:posOffset>70485</wp:posOffset>
          </wp:positionV>
          <wp:extent cx="5762625" cy="571500"/>
          <wp:effectExtent l="0" t="0" r="9525" b="0"/>
          <wp:wrapNone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A2931" w:rsidRPr="00EF6319" w:rsidRDefault="003A74FC" w:rsidP="00EF6319">
    <w:pPr>
      <w:pStyle w:val="Stopk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49" type="#_x0000_t202" style="position:absolute;margin-left:-33.4pt;margin-top:36.95pt;width:543pt;height:35.2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" stroked="f">
          <v:textbox>
            <w:txbxContent>
              <w:p w:rsidR="008A2931" w:rsidRPr="00EF6319" w:rsidRDefault="008A2931" w:rsidP="00DA7841">
                <w:pPr>
                  <w:spacing w:after="0" w:line="240" w:lineRule="auto"/>
                  <w:jc w:val="center"/>
                  <w:rPr>
                    <w:rFonts w:ascii="Century Gothic" w:hAnsi="Century Gothic"/>
                    <w:i/>
                    <w:iCs/>
                    <w:sz w:val="14"/>
                    <w:szCs w:val="14"/>
                  </w:rPr>
                </w:pPr>
                <w:r w:rsidRPr="00EF6319">
                  <w:rPr>
                    <w:rFonts w:ascii="Century Gothic" w:hAnsi="Century Gothic"/>
                    <w:i/>
                    <w:iCs/>
                    <w:sz w:val="14"/>
                    <w:szCs w:val="14"/>
                  </w:rPr>
                  <w:t>Projekt współfinansowany przez Unię Europejską ze środków Europejskiego Funduszu Rozwoju Regionalnego w ramach Regionalnego Programu Operacyjnego Województwa Mazowieckiego 2007-2013 oraz ze środków budżetu województwa mazowieckiego</w:t>
                </w:r>
              </w:p>
              <w:p w:rsidR="008A2931" w:rsidRDefault="008A2931" w:rsidP="00DA7841">
                <w:pPr>
                  <w:spacing w:after="0" w:line="240" w:lineRule="auto"/>
                  <w:jc w:val="center"/>
                  <w:rPr>
                    <w:rFonts w:ascii="Century Gothic" w:hAnsi="Century Gothic"/>
                    <w:b/>
                    <w:sz w:val="14"/>
                    <w:szCs w:val="14"/>
                  </w:rPr>
                </w:pPr>
                <w:r w:rsidRPr="00EF6319">
                  <w:rPr>
                    <w:rFonts w:ascii="Century Gothic" w:hAnsi="Century Gothic"/>
                    <w:b/>
                    <w:sz w:val="14"/>
                    <w:szCs w:val="14"/>
                  </w:rPr>
                  <w:t xml:space="preserve">dla rozwoju Mazowsza </w:t>
                </w:r>
              </w:p>
              <w:p w:rsidR="008A2931" w:rsidRDefault="008A2931" w:rsidP="00DA7841"/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4FC" w:rsidRDefault="003A74FC" w:rsidP="00CC7B70">
      <w:pPr>
        <w:spacing w:after="0" w:line="240" w:lineRule="auto"/>
      </w:pPr>
      <w:r>
        <w:separator/>
      </w:r>
    </w:p>
  </w:footnote>
  <w:footnote w:type="continuationSeparator" w:id="0">
    <w:p w:rsidR="003A74FC" w:rsidRDefault="003A74FC" w:rsidP="00CC7B70">
      <w:pPr>
        <w:spacing w:after="0" w:line="240" w:lineRule="auto"/>
      </w:pPr>
      <w:r>
        <w:continuationSeparator/>
      </w:r>
    </w:p>
  </w:footnote>
  <w:footnote w:id="1">
    <w:p w:rsidR="00333EEE" w:rsidRPr="00EF40E7" w:rsidRDefault="00333EEE" w:rsidP="00333EEE">
      <w:pPr>
        <w:pStyle w:val="Tekstprzypisudolnego"/>
        <w:rPr>
          <w:rFonts w:ascii="Century Gothic" w:hAnsi="Century Gothic"/>
          <w:sz w:val="16"/>
        </w:rPr>
      </w:pPr>
      <w:r w:rsidRPr="00EF40E7">
        <w:rPr>
          <w:rStyle w:val="Odwoanieprzypisudolnego"/>
          <w:rFonts w:ascii="Century Gothic" w:hAnsi="Century Gothic"/>
          <w:sz w:val="16"/>
        </w:rPr>
        <w:footnoteRef/>
      </w:r>
      <w:r w:rsidRPr="00EF40E7">
        <w:rPr>
          <w:rFonts w:ascii="Century Gothic" w:hAnsi="Century Gothic"/>
          <w:sz w:val="16"/>
        </w:rPr>
        <w:t xml:space="preserve"> Należy podać miesiąc i rok ukończenia studiów wyższych, dane uczelni oraz kierunku studiów. </w:t>
      </w:r>
    </w:p>
  </w:footnote>
  <w:footnote w:id="2">
    <w:p w:rsidR="00333EEE" w:rsidRPr="00EF40E7" w:rsidRDefault="00333EEE" w:rsidP="00333EEE">
      <w:pPr>
        <w:pStyle w:val="Tekstprzypisudolnego"/>
        <w:rPr>
          <w:rFonts w:ascii="Century Gothic" w:hAnsi="Century Gothic"/>
          <w:sz w:val="16"/>
        </w:rPr>
      </w:pPr>
      <w:r w:rsidRPr="00EF40E7">
        <w:rPr>
          <w:rStyle w:val="Odwoanieprzypisudolnego"/>
          <w:rFonts w:ascii="Century Gothic" w:hAnsi="Century Gothic"/>
          <w:sz w:val="16"/>
        </w:rPr>
        <w:footnoteRef/>
      </w:r>
      <w:r w:rsidRPr="00EF40E7">
        <w:rPr>
          <w:rFonts w:ascii="Century Gothic" w:hAnsi="Century Gothic"/>
          <w:sz w:val="16"/>
        </w:rPr>
        <w:t xml:space="preserve"> Należy podać dokładne informacje konieczne do oceny spełniania warunku udziału w postępowaniu określonego w SIWZ, w szczególności dane na temat projektów, w których realizacji brały udział dane osoby, terminów, w jakich miało to miejsce, ich wartości, itp.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931" w:rsidRDefault="00333EEE" w:rsidP="00DA7841">
    <w:pPr>
      <w:pStyle w:val="Nagwek"/>
      <w:tabs>
        <w:tab w:val="left" w:pos="3600"/>
      </w:tabs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-671195</wp:posOffset>
          </wp:positionH>
          <wp:positionV relativeFrom="paragraph">
            <wp:posOffset>-411480</wp:posOffset>
          </wp:positionV>
          <wp:extent cx="2895600" cy="762000"/>
          <wp:effectExtent l="0" t="0" r="0" b="0"/>
          <wp:wrapNone/>
          <wp:docPr id="7" name="Obraz 4" descr="logotyp z podpise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typ z podpise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A74F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1" type="#_x0000_t202" style="position:absolute;margin-left:181.15pt;margin-top:-24.9pt;width:274.5pt;height:48.75pt;z-index:251657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" stroked="f">
          <v:textbox inset="0,0,0,0">
            <w:txbxContent>
              <w:p w:rsidR="008A2931" w:rsidRPr="002A550D" w:rsidRDefault="008A2931" w:rsidP="00DA7841">
                <w:pPr>
                  <w:spacing w:before="20" w:after="100" w:afterAutospacing="1"/>
                  <w:contextualSpacing/>
                  <w:rPr>
                    <w:rFonts w:cs="Calibri"/>
                    <w:b/>
                    <w:color w:val="A6A6A6"/>
                    <w:sz w:val="12"/>
                    <w:szCs w:val="12"/>
                  </w:rPr>
                </w:pPr>
                <w:r w:rsidRPr="002A550D">
                  <w:rPr>
                    <w:rFonts w:cs="Calibri"/>
                    <w:b/>
                    <w:color w:val="A6A6A6"/>
                    <w:sz w:val="12"/>
                    <w:szCs w:val="12"/>
                  </w:rPr>
                  <w:t xml:space="preserve">BIURO PROJEKTU: Agencja Rozwoju Mazowsza S.A. :: 00-301 Warszawa :: ul. Nowy Zjazd 1 ::    </w:t>
                </w:r>
              </w:p>
              <w:p w:rsidR="008A2931" w:rsidRPr="002A550D" w:rsidRDefault="008A2931" w:rsidP="00DA7841">
                <w:pPr>
                  <w:spacing w:before="20" w:after="100" w:afterAutospacing="1"/>
                  <w:contextualSpacing/>
                  <w:rPr>
                    <w:rFonts w:cs="Calibri"/>
                    <w:b/>
                    <w:color w:val="A6A6A6"/>
                    <w:sz w:val="12"/>
                    <w:szCs w:val="12"/>
                  </w:rPr>
                </w:pPr>
                <w:r w:rsidRPr="002A550D">
                  <w:rPr>
                    <w:rFonts w:cs="Calibri"/>
                    <w:b/>
                    <w:color w:val="A6A6A6"/>
                    <w:sz w:val="12"/>
                    <w:szCs w:val="12"/>
                  </w:rPr>
                  <w:t xml:space="preserve">Adres korespondencyjny: 03-472 Warszawa ::  ul. B. Brechta 3 :: tel. 022 566 47 60 :: fax. 022 566 47 97 :: www.mazowszanie.eu :: KRS: 0000249823 :: NIP: 521-337-46-90 :: </w:t>
                </w:r>
              </w:p>
              <w:p w:rsidR="008A2931" w:rsidRPr="002A550D" w:rsidRDefault="008A2931" w:rsidP="00DA7841">
                <w:pPr>
                  <w:spacing w:before="20" w:after="100" w:afterAutospacing="1"/>
                  <w:contextualSpacing/>
                  <w:rPr>
                    <w:rFonts w:cs="Calibri"/>
                    <w:sz w:val="12"/>
                    <w:szCs w:val="12"/>
                  </w:rPr>
                </w:pPr>
                <w:r w:rsidRPr="002A550D">
                  <w:rPr>
                    <w:rFonts w:cs="Calibri"/>
                    <w:b/>
                    <w:color w:val="A6A6A6"/>
                    <w:sz w:val="12"/>
                    <w:szCs w:val="12"/>
                  </w:rPr>
                  <w:t>Sąd Rejonowy dla m.st. Warszawy w Warszawie, XII Wydział Gospodarczy Krajowego Rejestru Sądowego :: Wysokość kapitału zakładowego: 20 000 000,00 zł :: Wysokość kapitału wpłaconego: 20 000 000,00 zł</w:t>
                </w:r>
                <w:r w:rsidRPr="002A550D">
                  <w:rPr>
                    <w:rFonts w:cs="Calibri"/>
                    <w:color w:val="A6A6A6"/>
                    <w:sz w:val="12"/>
                    <w:szCs w:val="12"/>
                  </w:rPr>
                  <w:br/>
                </w:r>
              </w:p>
            </w:txbxContent>
          </v:textbox>
        </v:shape>
      </w:pict>
    </w:r>
    <w:r w:rsidR="003A74FC">
      <w:rPr>
        <w:noProof/>
      </w:rPr>
      <w:pict>
        <v:shape id="Text Box 3" o:spid="_x0000_s2050" type="#_x0000_t202" style="position:absolute;margin-left:442.15pt;margin-top:-24.9pt;width:55.35pt;height:18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SPouQIAAL8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" filled="f" stroked="f">
          <v:textbox>
            <w:txbxContent>
              <w:p w:rsidR="008A2931" w:rsidRPr="002A550D" w:rsidRDefault="008A2931" w:rsidP="00CC7B70">
                <w:pPr>
                  <w:jc w:val="right"/>
                  <w:rPr>
                    <w:color w:val="7F7F7F"/>
                  </w:rPr>
                </w:pPr>
                <w:r w:rsidRPr="002A550D">
                  <w:rPr>
                    <w:rFonts w:ascii="Century Gothic" w:hAnsi="Century Gothic"/>
                    <w:color w:val="7F7F7F"/>
                    <w:sz w:val="16"/>
                  </w:rPr>
                  <w:t xml:space="preserve">Strona </w:t>
                </w:r>
                <w:r w:rsidR="008060EC" w:rsidRPr="002A550D">
                  <w:rPr>
                    <w:rFonts w:ascii="Century Gothic" w:hAnsi="Century Gothic"/>
                    <w:color w:val="7F7F7F"/>
                    <w:sz w:val="16"/>
                  </w:rPr>
                  <w:fldChar w:fldCharType="begin"/>
                </w:r>
                <w:r w:rsidRPr="002A550D">
                  <w:rPr>
                    <w:rFonts w:ascii="Century Gothic" w:hAnsi="Century Gothic"/>
                    <w:color w:val="7F7F7F"/>
                    <w:sz w:val="16"/>
                  </w:rPr>
                  <w:instrText xml:space="preserve"> PAGE   \* MERGEFORMAT </w:instrText>
                </w:r>
                <w:r w:rsidR="008060EC" w:rsidRPr="002A550D">
                  <w:rPr>
                    <w:rFonts w:ascii="Century Gothic" w:hAnsi="Century Gothic"/>
                    <w:color w:val="7F7F7F"/>
                    <w:sz w:val="16"/>
                  </w:rPr>
                  <w:fldChar w:fldCharType="separate"/>
                </w:r>
                <w:r w:rsidR="003A74FC" w:rsidRPr="003A74FC">
                  <w:rPr>
                    <w:rFonts w:ascii="Century Gothic" w:hAnsi="Century Gothic"/>
                    <w:b/>
                    <w:noProof/>
                    <w:color w:val="7F7F7F"/>
                    <w:sz w:val="16"/>
                  </w:rPr>
                  <w:t>1</w:t>
                </w:r>
                <w:r w:rsidR="008060EC" w:rsidRPr="002A550D">
                  <w:rPr>
                    <w:rFonts w:ascii="Century Gothic" w:hAnsi="Century Gothic"/>
                    <w:color w:val="7F7F7F"/>
                    <w:sz w:val="16"/>
                  </w:rPr>
                  <w:fldChar w:fldCharType="end"/>
                </w:r>
              </w:p>
            </w:txbxContent>
          </v:textbox>
        </v:shape>
      </w:pict>
    </w:r>
    <w:r w:rsidR="008A2931">
      <w:tab/>
    </w:r>
    <w:r w:rsidR="008A2931">
      <w:tab/>
    </w:r>
  </w:p>
  <w:p w:rsidR="008A2931" w:rsidRDefault="008A293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2)"/>
      <w:lvlJc w:val="left"/>
      <w:pPr>
        <w:tabs>
          <w:tab w:val="num" w:pos="480"/>
        </w:tabs>
        <w:ind w:left="480" w:hanging="48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0000004"/>
    <w:multiLevelType w:val="multilevel"/>
    <w:tmpl w:val="D9202DA6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0000005"/>
    <w:multiLevelType w:val="singleLevel"/>
    <w:tmpl w:val="00000005"/>
    <w:name w:val="WW8Num5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238"/>
        </w:tabs>
        <w:ind w:left="720" w:hanging="363"/>
      </w:pPr>
      <w:rPr>
        <w:rFonts w:cs="Times New Roman"/>
      </w:rPr>
    </w:lvl>
  </w:abstractNum>
  <w:abstractNum w:abstractNumId="6">
    <w:nsid w:val="00000007"/>
    <w:multiLevelType w:val="multilevel"/>
    <w:tmpl w:val="8780DCEA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13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A"/>
    <w:multiLevelType w:val="multilevel"/>
    <w:tmpl w:val="0000000A"/>
    <w:name w:val="WW8Num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4961463"/>
    <w:multiLevelType w:val="hybridMultilevel"/>
    <w:tmpl w:val="B9186B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6911EC2"/>
    <w:multiLevelType w:val="multilevel"/>
    <w:tmpl w:val="D996E9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74356F5"/>
    <w:multiLevelType w:val="hybridMultilevel"/>
    <w:tmpl w:val="53FA187C"/>
    <w:lvl w:ilvl="0" w:tplc="A76EBA0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0D900BE3"/>
    <w:multiLevelType w:val="hybridMultilevel"/>
    <w:tmpl w:val="6D387C82"/>
    <w:lvl w:ilvl="0" w:tplc="D532701C">
      <w:start w:val="1"/>
      <w:numFmt w:val="decimal"/>
      <w:lvlText w:val="%1)"/>
      <w:lvlJc w:val="left"/>
      <w:pPr>
        <w:tabs>
          <w:tab w:val="num" w:pos="643"/>
        </w:tabs>
        <w:ind w:left="643" w:hanging="28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03"/>
        </w:tabs>
        <w:ind w:left="140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23"/>
        </w:tabs>
        <w:ind w:left="212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43"/>
        </w:tabs>
        <w:ind w:left="284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63"/>
        </w:tabs>
        <w:ind w:left="356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83"/>
        </w:tabs>
        <w:ind w:left="428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03"/>
        </w:tabs>
        <w:ind w:left="500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23"/>
        </w:tabs>
        <w:ind w:left="572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43"/>
        </w:tabs>
        <w:ind w:left="6443" w:hanging="180"/>
      </w:pPr>
    </w:lvl>
  </w:abstractNum>
  <w:abstractNum w:abstractNumId="14">
    <w:nsid w:val="14720BC6"/>
    <w:multiLevelType w:val="hybridMultilevel"/>
    <w:tmpl w:val="53FA187C"/>
    <w:lvl w:ilvl="0" w:tplc="A76EBA0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19AB7B09"/>
    <w:multiLevelType w:val="hybridMultilevel"/>
    <w:tmpl w:val="4BF2EC72"/>
    <w:lvl w:ilvl="0" w:tplc="57E66B5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313037CC"/>
    <w:multiLevelType w:val="hybridMultilevel"/>
    <w:tmpl w:val="8632A1D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200728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7086C1B"/>
    <w:multiLevelType w:val="hybridMultilevel"/>
    <w:tmpl w:val="5860D500"/>
    <w:lvl w:ilvl="0" w:tplc="195650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plc="4200728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76F6153"/>
    <w:multiLevelType w:val="multilevel"/>
    <w:tmpl w:val="00000003"/>
    <w:lvl w:ilvl="0">
      <w:start w:val="1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2)"/>
      <w:lvlJc w:val="left"/>
      <w:pPr>
        <w:tabs>
          <w:tab w:val="num" w:pos="480"/>
        </w:tabs>
        <w:ind w:left="480" w:hanging="48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9">
    <w:nsid w:val="3DE83B77"/>
    <w:multiLevelType w:val="hybridMultilevel"/>
    <w:tmpl w:val="1FA448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341260"/>
    <w:multiLevelType w:val="hybridMultilevel"/>
    <w:tmpl w:val="3A7280F0"/>
    <w:lvl w:ilvl="0" w:tplc="0000000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B570C9"/>
    <w:multiLevelType w:val="hybridMultilevel"/>
    <w:tmpl w:val="5860D500"/>
    <w:lvl w:ilvl="0" w:tplc="195650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plc="4200728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6F7333B"/>
    <w:multiLevelType w:val="hybridMultilevel"/>
    <w:tmpl w:val="6C0A5E0A"/>
    <w:lvl w:ilvl="0" w:tplc="A76EBA0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0FB782E"/>
    <w:multiLevelType w:val="hybridMultilevel"/>
    <w:tmpl w:val="63BEFF56"/>
    <w:lvl w:ilvl="0" w:tplc="2E7E1344">
      <w:start w:val="7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4CD121B"/>
    <w:multiLevelType w:val="hybridMultilevel"/>
    <w:tmpl w:val="80E409F6"/>
    <w:lvl w:ilvl="0" w:tplc="0000000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E8C698F"/>
    <w:multiLevelType w:val="hybridMultilevel"/>
    <w:tmpl w:val="8632A1D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200728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7A91DB8"/>
    <w:multiLevelType w:val="hybridMultilevel"/>
    <w:tmpl w:val="BF5CD244"/>
    <w:lvl w:ilvl="0" w:tplc="4200728C">
      <w:start w:val="1"/>
      <w:numFmt w:val="bullet"/>
      <w:lvlText w:val=""/>
      <w:lvlJc w:val="left"/>
      <w:pPr>
        <w:ind w:left="1560" w:hanging="360"/>
      </w:pPr>
      <w:rPr>
        <w:rFonts w:ascii="Symbol" w:hAnsi="Symbol" w:hint="default"/>
      </w:rPr>
    </w:lvl>
    <w:lvl w:ilvl="1" w:tplc="0415001B">
      <w:start w:val="1"/>
      <w:numFmt w:val="lowerRoman"/>
      <w:lvlText w:val="%2."/>
      <w:lvlJc w:val="right"/>
      <w:pPr>
        <w:ind w:left="22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20" w:hanging="180"/>
      </w:pPr>
      <w:rPr>
        <w:rFonts w:cs="Times New Roman"/>
      </w:rPr>
    </w:lvl>
  </w:abstractNum>
  <w:abstractNum w:abstractNumId="27">
    <w:nsid w:val="67EA4FB8"/>
    <w:multiLevelType w:val="multilevel"/>
    <w:tmpl w:val="29BA4484"/>
    <w:lvl w:ilvl="0">
      <w:start w:val="1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lowerLetter"/>
      <w:lvlText w:val="%2)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8">
    <w:nsid w:val="6CE42841"/>
    <w:multiLevelType w:val="hybridMultilevel"/>
    <w:tmpl w:val="8632A1D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200728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D9F3150"/>
    <w:multiLevelType w:val="hybridMultilevel"/>
    <w:tmpl w:val="8632A1D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200728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E5169E9"/>
    <w:multiLevelType w:val="hybridMultilevel"/>
    <w:tmpl w:val="C638D02C"/>
    <w:lvl w:ilvl="0" w:tplc="4200728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72091E75"/>
    <w:multiLevelType w:val="hybridMultilevel"/>
    <w:tmpl w:val="53FA187C"/>
    <w:lvl w:ilvl="0" w:tplc="A76EBA0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>
    <w:nsid w:val="75132480"/>
    <w:multiLevelType w:val="hybridMultilevel"/>
    <w:tmpl w:val="E1D412EA"/>
    <w:lvl w:ilvl="0" w:tplc="D532701C">
      <w:start w:val="1"/>
      <w:numFmt w:val="decimal"/>
      <w:lvlText w:val="%1)"/>
      <w:lvlJc w:val="left"/>
      <w:pPr>
        <w:tabs>
          <w:tab w:val="num" w:pos="643"/>
        </w:tabs>
        <w:ind w:left="643" w:hanging="28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03"/>
        </w:tabs>
        <w:ind w:left="140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23"/>
        </w:tabs>
        <w:ind w:left="212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43"/>
        </w:tabs>
        <w:ind w:left="284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63"/>
        </w:tabs>
        <w:ind w:left="356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83"/>
        </w:tabs>
        <w:ind w:left="428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03"/>
        </w:tabs>
        <w:ind w:left="500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23"/>
        </w:tabs>
        <w:ind w:left="572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43"/>
        </w:tabs>
        <w:ind w:left="6443" w:hanging="180"/>
      </w:pPr>
    </w:lvl>
  </w:abstractNum>
  <w:abstractNum w:abstractNumId="33">
    <w:nsid w:val="7F84421D"/>
    <w:multiLevelType w:val="hybridMultilevel"/>
    <w:tmpl w:val="8632A1D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200728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7FCF0EAA"/>
    <w:multiLevelType w:val="hybridMultilevel"/>
    <w:tmpl w:val="797612D4"/>
    <w:lvl w:ilvl="0" w:tplc="0000000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7"/>
  </w:num>
  <w:num w:numId="6">
    <w:abstractNumId w:val="34"/>
  </w:num>
  <w:num w:numId="7">
    <w:abstractNumId w:val="24"/>
  </w:num>
  <w:num w:numId="8">
    <w:abstractNumId w:val="20"/>
  </w:num>
  <w:num w:numId="9">
    <w:abstractNumId w:val="1"/>
  </w:num>
  <w:num w:numId="10">
    <w:abstractNumId w:val="2"/>
  </w:num>
  <w:num w:numId="11">
    <w:abstractNumId w:val="5"/>
  </w:num>
  <w:num w:numId="12">
    <w:abstractNumId w:val="8"/>
  </w:num>
  <w:num w:numId="13">
    <w:abstractNumId w:val="9"/>
  </w:num>
  <w:num w:numId="14">
    <w:abstractNumId w:val="29"/>
  </w:num>
  <w:num w:numId="15">
    <w:abstractNumId w:val="17"/>
  </w:num>
  <w:num w:numId="16">
    <w:abstractNumId w:val="22"/>
  </w:num>
  <w:num w:numId="17">
    <w:abstractNumId w:val="26"/>
  </w:num>
  <w:num w:numId="18">
    <w:abstractNumId w:val="14"/>
  </w:num>
  <w:num w:numId="19">
    <w:abstractNumId w:val="23"/>
  </w:num>
  <w:num w:numId="20">
    <w:abstractNumId w:val="33"/>
  </w:num>
  <w:num w:numId="21">
    <w:abstractNumId w:val="25"/>
  </w:num>
  <w:num w:numId="22">
    <w:abstractNumId w:val="12"/>
  </w:num>
  <w:num w:numId="23">
    <w:abstractNumId w:val="16"/>
  </w:num>
  <w:num w:numId="24">
    <w:abstractNumId w:val="15"/>
  </w:num>
  <w:num w:numId="25">
    <w:abstractNumId w:val="32"/>
  </w:num>
  <w:num w:numId="26">
    <w:abstractNumId w:val="30"/>
  </w:num>
  <w:num w:numId="27">
    <w:abstractNumId w:val="19"/>
  </w:num>
  <w:num w:numId="28">
    <w:abstractNumId w:val="21"/>
  </w:num>
  <w:num w:numId="29">
    <w:abstractNumId w:val="31"/>
  </w:num>
  <w:num w:numId="30">
    <w:abstractNumId w:val="13"/>
  </w:num>
  <w:num w:numId="31">
    <w:abstractNumId w:val="11"/>
  </w:num>
  <w:num w:numId="32">
    <w:abstractNumId w:val="27"/>
  </w:num>
  <w:num w:numId="33">
    <w:abstractNumId w:val="28"/>
  </w:num>
  <w:num w:numId="34">
    <w:abstractNumId w:val="1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4C22"/>
    <w:rsid w:val="00026698"/>
    <w:rsid w:val="000304F4"/>
    <w:rsid w:val="0005291B"/>
    <w:rsid w:val="00066FCA"/>
    <w:rsid w:val="00074819"/>
    <w:rsid w:val="00090794"/>
    <w:rsid w:val="000A051E"/>
    <w:rsid w:val="000A6BF9"/>
    <w:rsid w:val="000C6FF6"/>
    <w:rsid w:val="000D4AC9"/>
    <w:rsid w:val="000E54E9"/>
    <w:rsid w:val="000F74A9"/>
    <w:rsid w:val="00111910"/>
    <w:rsid w:val="00147214"/>
    <w:rsid w:val="00151682"/>
    <w:rsid w:val="001751BF"/>
    <w:rsid w:val="00191484"/>
    <w:rsid w:val="001A348B"/>
    <w:rsid w:val="001E6998"/>
    <w:rsid w:val="001F21C3"/>
    <w:rsid w:val="00206D86"/>
    <w:rsid w:val="00210E6F"/>
    <w:rsid w:val="00211A54"/>
    <w:rsid w:val="002451E5"/>
    <w:rsid w:val="0026653A"/>
    <w:rsid w:val="0027239A"/>
    <w:rsid w:val="002A550D"/>
    <w:rsid w:val="002C5DE8"/>
    <w:rsid w:val="002F6796"/>
    <w:rsid w:val="00333EEE"/>
    <w:rsid w:val="0036461B"/>
    <w:rsid w:val="003661CF"/>
    <w:rsid w:val="00375927"/>
    <w:rsid w:val="00393524"/>
    <w:rsid w:val="003A74FC"/>
    <w:rsid w:val="003C5968"/>
    <w:rsid w:val="003D41A3"/>
    <w:rsid w:val="003D477E"/>
    <w:rsid w:val="003D4BED"/>
    <w:rsid w:val="00405F7A"/>
    <w:rsid w:val="00424F76"/>
    <w:rsid w:val="0044491B"/>
    <w:rsid w:val="00490800"/>
    <w:rsid w:val="004C1022"/>
    <w:rsid w:val="004C7BCB"/>
    <w:rsid w:val="004D6BED"/>
    <w:rsid w:val="004E0D70"/>
    <w:rsid w:val="004F16EA"/>
    <w:rsid w:val="0052101A"/>
    <w:rsid w:val="00542CDC"/>
    <w:rsid w:val="0058566F"/>
    <w:rsid w:val="005B26AC"/>
    <w:rsid w:val="005B535B"/>
    <w:rsid w:val="005B5939"/>
    <w:rsid w:val="005C2970"/>
    <w:rsid w:val="005E5048"/>
    <w:rsid w:val="0060222F"/>
    <w:rsid w:val="00610A48"/>
    <w:rsid w:val="00652C1F"/>
    <w:rsid w:val="006C3D8B"/>
    <w:rsid w:val="006D797D"/>
    <w:rsid w:val="006F4A77"/>
    <w:rsid w:val="00704D0F"/>
    <w:rsid w:val="007227FF"/>
    <w:rsid w:val="00771A94"/>
    <w:rsid w:val="0077698A"/>
    <w:rsid w:val="00783248"/>
    <w:rsid w:val="007A331A"/>
    <w:rsid w:val="007C1352"/>
    <w:rsid w:val="007C5658"/>
    <w:rsid w:val="007D526E"/>
    <w:rsid w:val="008060EC"/>
    <w:rsid w:val="00837C4A"/>
    <w:rsid w:val="00875B27"/>
    <w:rsid w:val="008A2931"/>
    <w:rsid w:val="008A3D39"/>
    <w:rsid w:val="008F541E"/>
    <w:rsid w:val="00970D27"/>
    <w:rsid w:val="00984383"/>
    <w:rsid w:val="0098456B"/>
    <w:rsid w:val="009B62AB"/>
    <w:rsid w:val="009E343D"/>
    <w:rsid w:val="009F41E0"/>
    <w:rsid w:val="00A031E1"/>
    <w:rsid w:val="00A049DA"/>
    <w:rsid w:val="00A855D1"/>
    <w:rsid w:val="00A975DC"/>
    <w:rsid w:val="00AC4E0C"/>
    <w:rsid w:val="00AD2CDF"/>
    <w:rsid w:val="00AE6C58"/>
    <w:rsid w:val="00AE7C15"/>
    <w:rsid w:val="00AF4C69"/>
    <w:rsid w:val="00B13136"/>
    <w:rsid w:val="00B22527"/>
    <w:rsid w:val="00B26B3E"/>
    <w:rsid w:val="00B42081"/>
    <w:rsid w:val="00B44984"/>
    <w:rsid w:val="00B5284B"/>
    <w:rsid w:val="00B66BC6"/>
    <w:rsid w:val="00B8100B"/>
    <w:rsid w:val="00B90161"/>
    <w:rsid w:val="00B923B3"/>
    <w:rsid w:val="00B938FC"/>
    <w:rsid w:val="00B95212"/>
    <w:rsid w:val="00B972D0"/>
    <w:rsid w:val="00BC1B77"/>
    <w:rsid w:val="00BE7435"/>
    <w:rsid w:val="00BE7F16"/>
    <w:rsid w:val="00BF6B84"/>
    <w:rsid w:val="00C23017"/>
    <w:rsid w:val="00C3379F"/>
    <w:rsid w:val="00C3572E"/>
    <w:rsid w:val="00C44701"/>
    <w:rsid w:val="00C82D83"/>
    <w:rsid w:val="00C97A02"/>
    <w:rsid w:val="00CA5FEA"/>
    <w:rsid w:val="00CC7B70"/>
    <w:rsid w:val="00CD2093"/>
    <w:rsid w:val="00D023C5"/>
    <w:rsid w:val="00D14EDD"/>
    <w:rsid w:val="00D173B4"/>
    <w:rsid w:val="00D354FB"/>
    <w:rsid w:val="00D36C03"/>
    <w:rsid w:val="00D54C22"/>
    <w:rsid w:val="00D775E4"/>
    <w:rsid w:val="00D921A2"/>
    <w:rsid w:val="00DA6E9F"/>
    <w:rsid w:val="00DA7841"/>
    <w:rsid w:val="00DC07A2"/>
    <w:rsid w:val="00DC48BB"/>
    <w:rsid w:val="00DC7801"/>
    <w:rsid w:val="00DD0DB2"/>
    <w:rsid w:val="00DD4A64"/>
    <w:rsid w:val="00DE2020"/>
    <w:rsid w:val="00DE6B11"/>
    <w:rsid w:val="00DF4779"/>
    <w:rsid w:val="00E5333C"/>
    <w:rsid w:val="00E90486"/>
    <w:rsid w:val="00E91D38"/>
    <w:rsid w:val="00EB02C1"/>
    <w:rsid w:val="00EB7044"/>
    <w:rsid w:val="00ED3A99"/>
    <w:rsid w:val="00ED61B5"/>
    <w:rsid w:val="00ED63D7"/>
    <w:rsid w:val="00EE5F3D"/>
    <w:rsid w:val="00EF1E16"/>
    <w:rsid w:val="00EF6319"/>
    <w:rsid w:val="00F0097D"/>
    <w:rsid w:val="00F06AD2"/>
    <w:rsid w:val="00F1487D"/>
    <w:rsid w:val="00F67763"/>
    <w:rsid w:val="00F75B4B"/>
    <w:rsid w:val="00FC2010"/>
    <w:rsid w:val="00FC248C"/>
    <w:rsid w:val="00FD50CF"/>
    <w:rsid w:val="00FE713B"/>
    <w:rsid w:val="00FF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487D"/>
    <w:pPr>
      <w:spacing w:after="200" w:line="276" w:lineRule="auto"/>
    </w:pPr>
    <w:rPr>
      <w:sz w:val="22"/>
      <w:szCs w:val="22"/>
    </w:rPr>
  </w:style>
  <w:style w:type="paragraph" w:styleId="Nagwek2">
    <w:name w:val="heading 2"/>
    <w:basedOn w:val="Normalny"/>
    <w:next w:val="Normalny"/>
    <w:link w:val="Nagwek2Znak"/>
    <w:qFormat/>
    <w:rsid w:val="00FC2010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F06AD2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7B70"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rsid w:val="00CC7B70"/>
    <w:rPr>
      <w:b/>
      <w:bCs/>
    </w:rPr>
  </w:style>
  <w:style w:type="paragraph" w:styleId="Nagwek">
    <w:name w:val="header"/>
    <w:basedOn w:val="Normalny"/>
    <w:link w:val="NagwekZnak"/>
    <w:unhideWhenUsed/>
    <w:rsid w:val="00CC7B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7B70"/>
  </w:style>
  <w:style w:type="paragraph" w:styleId="Stopka">
    <w:name w:val="footer"/>
    <w:basedOn w:val="Normalny"/>
    <w:link w:val="StopkaZnak"/>
    <w:unhideWhenUsed/>
    <w:rsid w:val="00CC7B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CC7B70"/>
  </w:style>
  <w:style w:type="character" w:styleId="Hipercze">
    <w:name w:val="Hyperlink"/>
    <w:uiPriority w:val="99"/>
    <w:unhideWhenUsed/>
    <w:rsid w:val="00ED3A9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C5968"/>
    <w:pPr>
      <w:ind w:left="720"/>
      <w:contextualSpacing/>
    </w:pPr>
    <w:rPr>
      <w:rFonts w:eastAsia="Calibri"/>
    </w:rPr>
  </w:style>
  <w:style w:type="character" w:customStyle="1" w:styleId="Nagwek2Znak">
    <w:name w:val="Nagłówek 2 Znak"/>
    <w:link w:val="Nagwek2"/>
    <w:semiHidden/>
    <w:rsid w:val="00FC201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Zawartotabeli">
    <w:name w:val="Zawartość tabeli"/>
    <w:basedOn w:val="Normalny"/>
    <w:rsid w:val="0036461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F06AD2"/>
    <w:rPr>
      <w:rFonts w:ascii="Cambria" w:eastAsia="Times New Roman" w:hAnsi="Cambria" w:cs="Times New Roman"/>
      <w:color w:val="243F60"/>
    </w:rPr>
  </w:style>
  <w:style w:type="paragraph" w:styleId="Tekstpodstawowy">
    <w:name w:val="Body Text"/>
    <w:basedOn w:val="Normalny"/>
    <w:link w:val="TekstpodstawowyZnak"/>
    <w:rsid w:val="00F06AD2"/>
    <w:pPr>
      <w:widowControl w:val="0"/>
      <w:suppressAutoHyphens/>
      <w:spacing w:after="120" w:line="240" w:lineRule="auto"/>
    </w:pPr>
    <w:rPr>
      <w:rFonts w:ascii="Times New Roman" w:eastAsia="Lucida Sans Unicode" w:hAnsi="Times New Roman"/>
      <w:kern w:val="1"/>
      <w:sz w:val="24"/>
      <w:szCs w:val="24"/>
    </w:rPr>
  </w:style>
  <w:style w:type="character" w:customStyle="1" w:styleId="TekstpodstawowyZnak">
    <w:name w:val="Tekst podstawowy Znak"/>
    <w:link w:val="Tekstpodstawowy"/>
    <w:rsid w:val="00F06AD2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Tekstpodstawowy21">
    <w:name w:val="Tekst podstawowy 21"/>
    <w:basedOn w:val="Normalny"/>
    <w:rsid w:val="00F06AD2"/>
    <w:pPr>
      <w:widowControl w:val="0"/>
      <w:suppressAutoHyphens/>
      <w:spacing w:after="0" w:line="240" w:lineRule="auto"/>
      <w:jc w:val="center"/>
    </w:pPr>
    <w:rPr>
      <w:rFonts w:ascii="Times New Roman" w:eastAsia="Lucida Sans Unicode" w:hAnsi="Times New Roman"/>
      <w:kern w:val="1"/>
      <w:sz w:val="24"/>
      <w:szCs w:val="20"/>
    </w:rPr>
  </w:style>
  <w:style w:type="paragraph" w:styleId="NormalnyWeb">
    <w:name w:val="Normal (Web)"/>
    <w:basedOn w:val="Normalny"/>
    <w:uiPriority w:val="99"/>
    <w:rsid w:val="00F06AD2"/>
    <w:pPr>
      <w:widowControl w:val="0"/>
      <w:suppressAutoHyphens/>
      <w:spacing w:before="280" w:after="280" w:line="240" w:lineRule="auto"/>
    </w:pPr>
    <w:rPr>
      <w:rFonts w:ascii="Times New Roman" w:eastAsia="Lucida Sans Unicode" w:hAnsi="Times New Roman"/>
      <w:kern w:val="1"/>
      <w:sz w:val="24"/>
      <w:szCs w:val="24"/>
    </w:rPr>
  </w:style>
  <w:style w:type="paragraph" w:styleId="Tekstpodstawowy2">
    <w:name w:val="Body Text 2"/>
    <w:basedOn w:val="Normalny"/>
    <w:link w:val="Tekstpodstawowy2Znak"/>
    <w:rsid w:val="00F06AD2"/>
    <w:pPr>
      <w:widowControl w:val="0"/>
      <w:suppressAutoHyphens/>
      <w:spacing w:after="120" w:line="480" w:lineRule="auto"/>
    </w:pPr>
    <w:rPr>
      <w:rFonts w:ascii="Times New Roman" w:eastAsia="Lucida Sans Unicode" w:hAnsi="Times New Roman"/>
      <w:kern w:val="1"/>
      <w:sz w:val="24"/>
      <w:szCs w:val="24"/>
    </w:rPr>
  </w:style>
  <w:style w:type="character" w:customStyle="1" w:styleId="Tekstpodstawowy2Znak">
    <w:name w:val="Tekst podstawowy 2 Znak"/>
    <w:link w:val="Tekstpodstawowy2"/>
    <w:rsid w:val="00F06AD2"/>
    <w:rPr>
      <w:rFonts w:ascii="Times New Roman" w:eastAsia="Lucida Sans Unicode" w:hAnsi="Times New Roman" w:cs="Times New Roman"/>
      <w:kern w:val="1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210E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10E6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10E6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0E6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10E6F"/>
    <w:rPr>
      <w:b/>
      <w:bCs/>
      <w:sz w:val="20"/>
      <w:szCs w:val="20"/>
    </w:rPr>
  </w:style>
  <w:style w:type="character" w:customStyle="1" w:styleId="apple-converted-space">
    <w:name w:val="apple-converted-space"/>
    <w:basedOn w:val="Domylnaczcionkaakapitu"/>
    <w:rsid w:val="00B22527"/>
  </w:style>
  <w:style w:type="paragraph" w:styleId="Bezodstpw">
    <w:name w:val="No Spacing"/>
    <w:uiPriority w:val="1"/>
    <w:qFormat/>
    <w:rsid w:val="00D173B4"/>
    <w:rPr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661C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661CF"/>
  </w:style>
  <w:style w:type="character" w:styleId="Odwoanieprzypisukocowego">
    <w:name w:val="endnote reference"/>
    <w:uiPriority w:val="99"/>
    <w:semiHidden/>
    <w:unhideWhenUsed/>
    <w:rsid w:val="003661CF"/>
    <w:rPr>
      <w:vertAlign w:val="superscript"/>
    </w:rPr>
  </w:style>
  <w:style w:type="table" w:styleId="Tabela-Siatka">
    <w:name w:val="Table Grid"/>
    <w:basedOn w:val="Standardowy"/>
    <w:uiPriority w:val="59"/>
    <w:rsid w:val="004E0D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">
    <w:name w:val="Body Text Indent"/>
    <w:basedOn w:val="Normalny"/>
    <w:link w:val="TekstpodstawowywcityZnak"/>
    <w:unhideWhenUsed/>
    <w:rsid w:val="00C3379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3379F"/>
    <w:rPr>
      <w:sz w:val="22"/>
      <w:szCs w:val="22"/>
    </w:rPr>
  </w:style>
  <w:style w:type="character" w:customStyle="1" w:styleId="FontStyle24">
    <w:name w:val="Font Style24"/>
    <w:rsid w:val="00C3379F"/>
    <w:rPr>
      <w:rFonts w:ascii="Times New Roman" w:hAnsi="Times New Roman" w:cs="Times New Roman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333EEE"/>
    <w:rPr>
      <w:rFonts w:eastAsia="MS ??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33EEE"/>
    <w:rPr>
      <w:rFonts w:eastAsia="MS ??"/>
      <w:lang w:eastAsia="en-US"/>
    </w:rPr>
  </w:style>
  <w:style w:type="character" w:styleId="Odwoanieprzypisudolnego">
    <w:name w:val="footnote reference"/>
    <w:uiPriority w:val="99"/>
    <w:rsid w:val="00333EEE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487D"/>
    <w:pPr>
      <w:spacing w:after="200" w:line="276" w:lineRule="auto"/>
    </w:pPr>
    <w:rPr>
      <w:sz w:val="22"/>
      <w:szCs w:val="22"/>
    </w:rPr>
  </w:style>
  <w:style w:type="paragraph" w:styleId="Nagwek2">
    <w:name w:val="heading 2"/>
    <w:basedOn w:val="Normalny"/>
    <w:next w:val="Normalny"/>
    <w:link w:val="Nagwek2Znak"/>
    <w:qFormat/>
    <w:rsid w:val="00FC2010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F06AD2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7B70"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rsid w:val="00CC7B70"/>
    <w:rPr>
      <w:b/>
      <w:bCs/>
    </w:rPr>
  </w:style>
  <w:style w:type="paragraph" w:styleId="Nagwek">
    <w:name w:val="header"/>
    <w:basedOn w:val="Normalny"/>
    <w:link w:val="NagwekZnak"/>
    <w:unhideWhenUsed/>
    <w:rsid w:val="00CC7B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7B70"/>
  </w:style>
  <w:style w:type="paragraph" w:styleId="Stopka">
    <w:name w:val="footer"/>
    <w:basedOn w:val="Normalny"/>
    <w:link w:val="StopkaZnak"/>
    <w:unhideWhenUsed/>
    <w:rsid w:val="00CC7B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CC7B70"/>
  </w:style>
  <w:style w:type="character" w:styleId="Hipercze">
    <w:name w:val="Hyperlink"/>
    <w:uiPriority w:val="99"/>
    <w:unhideWhenUsed/>
    <w:rsid w:val="00ED3A9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C5968"/>
    <w:pPr>
      <w:ind w:left="720"/>
      <w:contextualSpacing/>
    </w:pPr>
    <w:rPr>
      <w:rFonts w:eastAsia="Calibri"/>
    </w:rPr>
  </w:style>
  <w:style w:type="character" w:customStyle="1" w:styleId="Nagwek2Znak">
    <w:name w:val="Nagłówek 2 Znak"/>
    <w:link w:val="Nagwek2"/>
    <w:semiHidden/>
    <w:rsid w:val="00FC201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Zawartotabeli">
    <w:name w:val="Zawartość tabeli"/>
    <w:basedOn w:val="Normalny"/>
    <w:rsid w:val="0036461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F06AD2"/>
    <w:rPr>
      <w:rFonts w:ascii="Cambria" w:eastAsia="Times New Roman" w:hAnsi="Cambria" w:cs="Times New Roman"/>
      <w:color w:val="243F60"/>
    </w:rPr>
  </w:style>
  <w:style w:type="paragraph" w:styleId="Tekstpodstawowy">
    <w:name w:val="Body Text"/>
    <w:basedOn w:val="Normalny"/>
    <w:link w:val="TekstpodstawowyZnak"/>
    <w:rsid w:val="00F06AD2"/>
    <w:pPr>
      <w:widowControl w:val="0"/>
      <w:suppressAutoHyphens/>
      <w:spacing w:after="120" w:line="240" w:lineRule="auto"/>
    </w:pPr>
    <w:rPr>
      <w:rFonts w:ascii="Times New Roman" w:eastAsia="Lucida Sans Unicode" w:hAnsi="Times New Roman"/>
      <w:kern w:val="1"/>
      <w:sz w:val="24"/>
      <w:szCs w:val="24"/>
    </w:rPr>
  </w:style>
  <w:style w:type="character" w:customStyle="1" w:styleId="TekstpodstawowyZnak">
    <w:name w:val="Tekst podstawowy Znak"/>
    <w:link w:val="Tekstpodstawowy"/>
    <w:rsid w:val="00F06AD2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Tekstpodstawowy21">
    <w:name w:val="Tekst podstawowy 21"/>
    <w:basedOn w:val="Normalny"/>
    <w:rsid w:val="00F06AD2"/>
    <w:pPr>
      <w:widowControl w:val="0"/>
      <w:suppressAutoHyphens/>
      <w:spacing w:after="0" w:line="240" w:lineRule="auto"/>
      <w:jc w:val="center"/>
    </w:pPr>
    <w:rPr>
      <w:rFonts w:ascii="Times New Roman" w:eastAsia="Lucida Sans Unicode" w:hAnsi="Times New Roman"/>
      <w:kern w:val="1"/>
      <w:sz w:val="24"/>
      <w:szCs w:val="20"/>
    </w:rPr>
  </w:style>
  <w:style w:type="paragraph" w:styleId="NormalnyWeb">
    <w:name w:val="Normal (Web)"/>
    <w:basedOn w:val="Normalny"/>
    <w:uiPriority w:val="99"/>
    <w:rsid w:val="00F06AD2"/>
    <w:pPr>
      <w:widowControl w:val="0"/>
      <w:suppressAutoHyphens/>
      <w:spacing w:before="280" w:after="280" w:line="240" w:lineRule="auto"/>
    </w:pPr>
    <w:rPr>
      <w:rFonts w:ascii="Times New Roman" w:eastAsia="Lucida Sans Unicode" w:hAnsi="Times New Roman"/>
      <w:kern w:val="1"/>
      <w:sz w:val="24"/>
      <w:szCs w:val="24"/>
    </w:rPr>
  </w:style>
  <w:style w:type="paragraph" w:styleId="Tekstpodstawowy2">
    <w:name w:val="Body Text 2"/>
    <w:basedOn w:val="Normalny"/>
    <w:link w:val="Tekstpodstawowy2Znak"/>
    <w:rsid w:val="00F06AD2"/>
    <w:pPr>
      <w:widowControl w:val="0"/>
      <w:suppressAutoHyphens/>
      <w:spacing w:after="120" w:line="480" w:lineRule="auto"/>
    </w:pPr>
    <w:rPr>
      <w:rFonts w:ascii="Times New Roman" w:eastAsia="Lucida Sans Unicode" w:hAnsi="Times New Roman"/>
      <w:kern w:val="1"/>
      <w:sz w:val="24"/>
      <w:szCs w:val="24"/>
    </w:rPr>
  </w:style>
  <w:style w:type="character" w:customStyle="1" w:styleId="Tekstpodstawowy2Znak">
    <w:name w:val="Tekst podstawowy 2 Znak"/>
    <w:link w:val="Tekstpodstawowy2"/>
    <w:rsid w:val="00F06AD2"/>
    <w:rPr>
      <w:rFonts w:ascii="Times New Roman" w:eastAsia="Lucida Sans Unicode" w:hAnsi="Times New Roman" w:cs="Times New Roman"/>
      <w:kern w:val="1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210E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10E6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10E6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0E6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10E6F"/>
    <w:rPr>
      <w:b/>
      <w:bCs/>
      <w:sz w:val="20"/>
      <w:szCs w:val="20"/>
    </w:rPr>
  </w:style>
  <w:style w:type="character" w:customStyle="1" w:styleId="apple-converted-space">
    <w:name w:val="apple-converted-space"/>
    <w:basedOn w:val="Domylnaczcionkaakapitu"/>
    <w:rsid w:val="00B22527"/>
  </w:style>
  <w:style w:type="paragraph" w:styleId="Bezodstpw">
    <w:name w:val="No Spacing"/>
    <w:uiPriority w:val="1"/>
    <w:qFormat/>
    <w:rsid w:val="00D173B4"/>
    <w:rPr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661C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661CF"/>
  </w:style>
  <w:style w:type="character" w:styleId="Odwoanieprzypisukocowego">
    <w:name w:val="endnote reference"/>
    <w:uiPriority w:val="99"/>
    <w:semiHidden/>
    <w:unhideWhenUsed/>
    <w:rsid w:val="003661CF"/>
    <w:rPr>
      <w:vertAlign w:val="superscript"/>
    </w:rPr>
  </w:style>
  <w:style w:type="table" w:styleId="Tabela-Siatka">
    <w:name w:val="Table Grid"/>
    <w:basedOn w:val="Standardowy"/>
    <w:uiPriority w:val="59"/>
    <w:rsid w:val="004E0D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">
    <w:name w:val="Body Text Indent"/>
    <w:basedOn w:val="Normalny"/>
    <w:link w:val="TekstpodstawowywcityZnak"/>
    <w:unhideWhenUsed/>
    <w:rsid w:val="00C3379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3379F"/>
    <w:rPr>
      <w:sz w:val="22"/>
      <w:szCs w:val="22"/>
    </w:rPr>
  </w:style>
  <w:style w:type="character" w:customStyle="1" w:styleId="FontStyle24">
    <w:name w:val="Font Style24"/>
    <w:rsid w:val="00C3379F"/>
    <w:rPr>
      <w:rFonts w:ascii="Times New Roman" w:hAnsi="Times New Roman" w:cs="Times New Roman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333EEE"/>
    <w:rPr>
      <w:rFonts w:eastAsia="MS ??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33EEE"/>
    <w:rPr>
      <w:rFonts w:eastAsia="MS ??"/>
      <w:lang w:eastAsia="en-US"/>
    </w:rPr>
  </w:style>
  <w:style w:type="character" w:styleId="Odwoanieprzypisudolnego">
    <w:name w:val="footnote reference"/>
    <w:uiPriority w:val="99"/>
    <w:rsid w:val="00333EEE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34D51-18A8-488B-80DF-95E68B185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619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Trojanowski</dc:creator>
  <cp:lastModifiedBy>ST316-ITM</cp:lastModifiedBy>
  <cp:revision>6</cp:revision>
  <cp:lastPrinted>2014-01-28T10:44:00Z</cp:lastPrinted>
  <dcterms:created xsi:type="dcterms:W3CDTF">2014-01-24T10:54:00Z</dcterms:created>
  <dcterms:modified xsi:type="dcterms:W3CDTF">2014-01-28T10:45:00Z</dcterms:modified>
</cp:coreProperties>
</file>